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C034E4">
        <w:rPr>
          <w:rFonts w:asciiTheme="minorHAnsi" w:eastAsia="Arial Narrow" w:hAnsiTheme="minorHAnsi" w:cstheme="minorHAnsi"/>
          <w:b/>
        </w:rPr>
        <w:t>10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C034E4">
        <w:rPr>
          <w:rFonts w:asciiTheme="minorHAnsi" w:hAnsiTheme="minorHAnsi" w:cstheme="minorHAnsi"/>
          <w:b/>
        </w:rPr>
        <w:t>10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337789" w:rsidRDefault="00C034E4" w:rsidP="00337789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C034E4">
        <w:rPr>
          <w:rFonts w:asciiTheme="minorHAnsi" w:hAnsiTheme="minorHAnsi" w:cstheme="minorHAnsi"/>
          <w:b/>
        </w:rPr>
        <w:t xml:space="preserve">OŚWIADCZENIE PODMIOTU UDOSTĘPNIAJĄCEGO ZASOBY </w:t>
      </w:r>
      <w:r>
        <w:rPr>
          <w:rFonts w:asciiTheme="minorHAnsi" w:hAnsiTheme="minorHAnsi" w:cstheme="minorHAnsi"/>
          <w:b/>
        </w:rPr>
        <w:t xml:space="preserve">O </w:t>
      </w:r>
      <w:r w:rsidRPr="001419E3">
        <w:rPr>
          <w:rFonts w:asciiTheme="minorHAnsi" w:hAnsiTheme="minorHAnsi" w:cstheme="minorHAnsi"/>
          <w:b/>
        </w:rPr>
        <w:t>BRAKU PODSTAW DO WYKLUCZENIA</w:t>
      </w:r>
    </w:p>
    <w:p w:rsidR="008D52D1" w:rsidRDefault="008D52D1" w:rsidP="008D52D1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</w:t>
      </w:r>
      <w:r w:rsidRPr="008A5A01">
        <w:rPr>
          <w:rFonts w:cstheme="minorHAnsi"/>
          <w:b/>
          <w:bCs/>
        </w:rPr>
        <w:t>praktycznego 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105A3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Sierpc.</w:t>
      </w:r>
    </w:p>
    <w:p w:rsidR="00A777CF" w:rsidRPr="00475362" w:rsidRDefault="00A777C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13272F" w:rsidRPr="000E22B7" w:rsidRDefault="0013272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 xml:space="preserve">OZNACZENIE </w:t>
            </w:r>
            <w:r w:rsidR="00E433D7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PODMIOTU UDOSTĘPNIAJĄCEGO ZASOBY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5362" w:rsidRPr="000E22B7" w:rsidRDefault="00475362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0E22B7" w:rsidRDefault="00D35793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E433D7" w:rsidRDefault="00E433D7" w:rsidP="00E433D7">
      <w:pPr>
        <w:jc w:val="both"/>
        <w:rPr>
          <w:rFonts w:asciiTheme="minorHAnsi" w:eastAsia="Arial" w:hAnsiTheme="minorHAnsi" w:cstheme="minorHAnsi"/>
        </w:rPr>
      </w:pPr>
      <w:r w:rsidRPr="00975E10">
        <w:rPr>
          <w:rFonts w:asciiTheme="minorHAnsi" w:eastAsia="Arial" w:hAnsiTheme="minorHAnsi" w:cstheme="minorHAnsi"/>
        </w:rPr>
        <w:t>w związku z udostępnieniem swoich zasobów w postępowaniu o udzielenie zamówienia publicznego</w:t>
      </w:r>
      <w:r>
        <w:rPr>
          <w:rFonts w:asciiTheme="minorHAnsi" w:eastAsia="Arial" w:hAnsiTheme="minorHAnsi" w:cstheme="minorHAnsi"/>
        </w:rPr>
        <w:t xml:space="preserve"> na:</w:t>
      </w:r>
    </w:p>
    <w:p w:rsidR="008D52D1" w:rsidRDefault="008D52D1" w:rsidP="008D52D1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8A5A01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105A3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w Sierpcu, ul. Armii Krajowej 10, 09-200 Sierpc.</w:t>
      </w:r>
    </w:p>
    <w:p w:rsidR="00D35793" w:rsidRPr="00D35793" w:rsidRDefault="00D35793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oświadczenia:</w:t>
      </w:r>
    </w:p>
    <w:p w:rsidR="00D35793" w:rsidRPr="00F478DC" w:rsidRDefault="00F478DC" w:rsidP="00F478DC">
      <w:pPr>
        <w:jc w:val="center"/>
        <w:rPr>
          <w:rFonts w:asciiTheme="minorHAnsi" w:eastAsia="Arial" w:hAnsiTheme="minorHAnsi" w:cstheme="minorHAnsi"/>
          <w:b/>
        </w:rPr>
      </w:pPr>
      <w:r w:rsidRPr="00F478DC">
        <w:rPr>
          <w:rFonts w:asciiTheme="minorHAnsi" w:eastAsia="Arial" w:hAnsiTheme="minorHAnsi" w:cstheme="minorHAnsi"/>
          <w:b/>
        </w:rPr>
        <w:t xml:space="preserve">OŚWIADCZENIE </w:t>
      </w:r>
      <w:r w:rsidR="000256A1">
        <w:rPr>
          <w:rFonts w:asciiTheme="minorHAnsi" w:eastAsia="Arial" w:hAnsiTheme="minorHAnsi" w:cstheme="minorHAnsi"/>
          <w:b/>
        </w:rPr>
        <w:t>PODMIOTU UDOSTĘPNIAJĄCEGO ZASOBY</w:t>
      </w:r>
    </w:p>
    <w:p w:rsidR="0094588F" w:rsidRPr="005211CA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94588F">
        <w:rPr>
          <w:rFonts w:asciiTheme="minorHAnsi" w:eastAsia="Arial" w:hAnsiTheme="minorHAnsi" w:cstheme="minorHAnsi"/>
          <w:bCs/>
          <w:sz w:val="22"/>
          <w:szCs w:val="22"/>
        </w:rPr>
        <w:t xml:space="preserve">składane na podstawie art. 125 ust. </w:t>
      </w:r>
      <w:r w:rsidR="00F867CC">
        <w:rPr>
          <w:rFonts w:asciiTheme="minorHAnsi" w:eastAsia="Arial" w:hAnsiTheme="minorHAnsi" w:cstheme="minorHAnsi"/>
          <w:bCs/>
          <w:sz w:val="22"/>
          <w:szCs w:val="22"/>
        </w:rPr>
        <w:t>5</w:t>
      </w:r>
      <w:r w:rsidR="00F478DC" w:rsidRPr="0094588F">
        <w:rPr>
          <w:rFonts w:asciiTheme="minorHAnsi" w:eastAsia="Arial" w:hAnsiTheme="minorHAnsi" w:cstheme="minorHAnsi"/>
          <w:bCs/>
          <w:sz w:val="22"/>
          <w:szCs w:val="22"/>
        </w:rPr>
        <w:t xml:space="preserve">ustawy z dnia 11 września 2019 r. Prawo zamówień publicznych </w:t>
      </w:r>
      <w:r w:rsidR="00F935A1">
        <w:rPr>
          <w:rFonts w:asciiTheme="minorHAnsi" w:eastAsia="Arial" w:hAnsiTheme="minorHAnsi" w:cstheme="minorHAnsi"/>
          <w:bCs/>
          <w:sz w:val="22"/>
          <w:szCs w:val="22"/>
        </w:rPr>
        <w:br/>
      </w:r>
      <w:r w:rsidR="00AE4F70">
        <w:rPr>
          <w:rFonts w:asciiTheme="minorHAnsi" w:eastAsia="Arial" w:hAnsiTheme="minorHAnsi" w:cstheme="minorHAnsi"/>
          <w:bCs/>
          <w:sz w:val="22"/>
          <w:szCs w:val="22"/>
        </w:rPr>
        <w:t>(</w:t>
      </w:r>
      <w:r w:rsidR="00435C66" w:rsidRPr="005211CA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105A3D" w:rsidRPr="005211CA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435C66" w:rsidRPr="005211CA">
        <w:rPr>
          <w:rFonts w:asciiTheme="minorHAnsi" w:eastAsia="Arial" w:hAnsiTheme="minorHAnsi" w:cstheme="minorHAnsi"/>
          <w:bCs/>
          <w:sz w:val="22"/>
          <w:szCs w:val="22"/>
        </w:rPr>
        <w:t xml:space="preserve"> )</w:t>
      </w:r>
    </w:p>
    <w:p w:rsidR="00D35793" w:rsidRPr="00F478DC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F478DC">
        <w:rPr>
          <w:rFonts w:asciiTheme="minorHAnsi" w:eastAsia="Arial" w:hAnsiTheme="minorHAnsi" w:cstheme="minorHAnsi"/>
          <w:b/>
          <w:sz w:val="22"/>
          <w:szCs w:val="22"/>
        </w:rPr>
        <w:t xml:space="preserve">dotyczące </w:t>
      </w:r>
      <w:r w:rsidR="00383B11" w:rsidRPr="00383B11">
        <w:rPr>
          <w:rFonts w:asciiTheme="minorHAnsi" w:eastAsia="Arial" w:hAnsiTheme="minorHAnsi" w:cstheme="minorHAnsi"/>
          <w:b/>
          <w:sz w:val="22"/>
          <w:szCs w:val="22"/>
        </w:rPr>
        <w:t xml:space="preserve">przesłanek </w:t>
      </w:r>
      <w:r w:rsidR="001419E3" w:rsidRPr="00383B11">
        <w:rPr>
          <w:rFonts w:asciiTheme="minorHAnsi" w:eastAsia="Arial" w:hAnsiTheme="minorHAnsi" w:cstheme="minorHAnsi"/>
          <w:b/>
          <w:sz w:val="22"/>
          <w:szCs w:val="22"/>
        </w:rPr>
        <w:t>wykluczenia</w:t>
      </w:r>
      <w:r w:rsidR="00383B11">
        <w:rPr>
          <w:rFonts w:asciiTheme="minorHAnsi" w:eastAsia="Arial" w:hAnsiTheme="minorHAnsi" w:cstheme="minorHAnsi"/>
          <w:b/>
          <w:sz w:val="22"/>
          <w:szCs w:val="22"/>
        </w:rPr>
        <w:t xml:space="preserve"> z postępowania</w:t>
      </w:r>
    </w:p>
    <w:p w:rsidR="00F478DC" w:rsidRDefault="00F478DC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D31E14" w:rsidRPr="00BF2ADA" w:rsidRDefault="00383B11" w:rsidP="00A07B09">
      <w:pPr>
        <w:pStyle w:val="Akapitzlist"/>
        <w:numPr>
          <w:ilvl w:val="0"/>
          <w:numId w:val="6"/>
        </w:numPr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F2ADA">
        <w:rPr>
          <w:rFonts w:asciiTheme="minorHAnsi" w:eastAsia="Arial" w:hAnsiTheme="minorHAnsi" w:cstheme="minorHAnsi"/>
          <w:sz w:val="22"/>
          <w:szCs w:val="22"/>
        </w:rPr>
        <w:t xml:space="preserve">Oświadczam, że nie podlegam wykluczeniu z postępowania na podstawie wskazanej przez Zamawiającego </w:t>
      </w:r>
      <w:r w:rsidR="00D31E14" w:rsidRPr="00BF2ADA">
        <w:rPr>
          <w:rFonts w:asciiTheme="minorHAnsi" w:eastAsia="Arial" w:hAnsiTheme="minorHAnsi" w:cstheme="minorHAnsi"/>
          <w:sz w:val="22"/>
          <w:szCs w:val="22"/>
        </w:rPr>
        <w:t>w Specyfikacji Warunków Zamówienia.</w:t>
      </w:r>
    </w:p>
    <w:p w:rsid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0E22B7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0E22B7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2B7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0E22B7" w:rsidRPr="00811DC5" w:rsidRDefault="00175F2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="000E22B7"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6443A2" w:rsidRDefault="006443A2" w:rsidP="009F078F">
      <w:pPr>
        <w:spacing w:after="0"/>
        <w:jc w:val="both"/>
        <w:rPr>
          <w:rFonts w:asciiTheme="minorHAnsi" w:eastAsia="Arial" w:hAnsiTheme="minorHAnsi" w:cstheme="minorHAnsi"/>
        </w:rPr>
      </w:pPr>
    </w:p>
    <w:p w:rsidR="006443A2" w:rsidRPr="005211CA" w:rsidRDefault="006443A2" w:rsidP="00A07B0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D07F8B">
        <w:rPr>
          <w:rFonts w:asciiTheme="minorHAnsi" w:eastAsia="Arial" w:hAnsiTheme="minorHAnsi" w:cstheme="minorHAnsi"/>
          <w:sz w:val="22"/>
          <w:szCs w:val="22"/>
        </w:rPr>
        <w:t>Oświadczam</w:t>
      </w:r>
      <w:r w:rsidR="00953F71" w:rsidRPr="00D07F8B">
        <w:rPr>
          <w:rFonts w:asciiTheme="minorHAnsi" w:eastAsia="Arial" w:hAnsiTheme="minorHAnsi" w:cstheme="minorHAnsi"/>
          <w:sz w:val="22"/>
          <w:szCs w:val="22"/>
        </w:rPr>
        <w:t>*</w:t>
      </w:r>
      <w:r w:rsidRPr="00D07F8B">
        <w:rPr>
          <w:rFonts w:asciiTheme="minorHAnsi" w:eastAsia="Arial" w:hAnsiTheme="minorHAnsi" w:cstheme="minorHAnsi"/>
          <w:sz w:val="22"/>
          <w:szCs w:val="22"/>
        </w:rPr>
        <w:t xml:space="preserve">, że zachodzą w stosunku do mnie podstawy wykluczenia z postępowania na podstawie art. </w:t>
      </w:r>
      <w:r w:rsidRPr="005211CA">
        <w:rPr>
          <w:rFonts w:asciiTheme="minorHAnsi" w:eastAsia="Arial" w:hAnsiTheme="minorHAnsi" w:cstheme="minorHAnsi"/>
          <w:sz w:val="22"/>
          <w:szCs w:val="22"/>
        </w:rPr>
        <w:t>………….</w:t>
      </w:r>
      <w:r w:rsidR="00D07F8B" w:rsidRPr="005211CA">
        <w:rPr>
          <w:rFonts w:asciiTheme="minorHAnsi" w:eastAsia="Arial" w:hAnsiTheme="minorHAnsi" w:cstheme="minorHAnsi"/>
          <w:sz w:val="22"/>
          <w:szCs w:val="22"/>
        </w:rPr>
        <w:t>ustawy z dnia 11 września 2019 r. Prawo zamówień</w:t>
      </w:r>
      <w:r w:rsidR="00906420" w:rsidRPr="005211CA">
        <w:rPr>
          <w:rFonts w:asciiTheme="minorHAnsi" w:eastAsia="Arial" w:hAnsiTheme="minorHAnsi" w:cstheme="minorHAnsi"/>
          <w:sz w:val="22"/>
          <w:szCs w:val="22"/>
        </w:rPr>
        <w:t xml:space="preserve"> publicznych </w:t>
      </w:r>
      <w:r w:rsidR="00AE4F70">
        <w:rPr>
          <w:rFonts w:asciiTheme="minorHAnsi" w:eastAsia="Arial" w:hAnsiTheme="minorHAnsi" w:cstheme="minorHAnsi"/>
          <w:bCs/>
          <w:sz w:val="22"/>
          <w:szCs w:val="22"/>
        </w:rPr>
        <w:t>(</w:t>
      </w:r>
      <w:r w:rsidR="00435C66" w:rsidRPr="005211CA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105A3D" w:rsidRPr="005211CA">
        <w:rPr>
          <w:rFonts w:asciiTheme="minorHAnsi" w:eastAsia="Arial" w:hAnsiTheme="minorHAnsi" w:cstheme="minorHAnsi"/>
          <w:bCs/>
          <w:sz w:val="22"/>
          <w:szCs w:val="22"/>
        </w:rPr>
        <w:t xml:space="preserve">Dz. U. z 2026 r. poz. 793 z późn. </w:t>
      </w:r>
      <w:r w:rsidR="00105A3D" w:rsidRPr="005211CA">
        <w:rPr>
          <w:rFonts w:asciiTheme="minorHAnsi" w:eastAsia="Arial" w:hAnsiTheme="minorHAnsi" w:cstheme="minorHAnsi"/>
          <w:bCs/>
          <w:sz w:val="22"/>
          <w:szCs w:val="22"/>
        </w:rPr>
        <w:lastRenderedPageBreak/>
        <w:t>zm.</w:t>
      </w:r>
      <w:r w:rsidR="00435C66" w:rsidRPr="005211CA">
        <w:rPr>
          <w:rFonts w:asciiTheme="minorHAnsi" w:eastAsia="Arial" w:hAnsiTheme="minorHAnsi" w:cstheme="minorHAnsi"/>
          <w:bCs/>
          <w:sz w:val="22"/>
          <w:szCs w:val="22"/>
        </w:rPr>
        <w:t xml:space="preserve">) </w:t>
      </w:r>
      <w:r w:rsidRPr="005211CA">
        <w:rPr>
          <w:rFonts w:asciiTheme="minorHAnsi" w:eastAsia="Arial" w:hAnsiTheme="minorHAnsi" w:cstheme="minorHAnsi"/>
          <w:sz w:val="22"/>
          <w:szCs w:val="22"/>
        </w:rPr>
        <w:t>(</w:t>
      </w:r>
      <w:r w:rsidR="00781EE8" w:rsidRPr="005211CA">
        <w:rPr>
          <w:rFonts w:asciiTheme="minorHAnsi" w:eastAsia="Arial" w:hAnsiTheme="minorHAnsi" w:cstheme="minorHAnsi"/>
          <w:sz w:val="22"/>
          <w:szCs w:val="22"/>
        </w:rPr>
        <w:t xml:space="preserve">proszę </w:t>
      </w:r>
      <w:r w:rsidRPr="005211CA">
        <w:rPr>
          <w:rFonts w:asciiTheme="minorHAnsi" w:eastAsia="Arial" w:hAnsiTheme="minorHAnsi" w:cstheme="minorHAnsi"/>
          <w:sz w:val="22"/>
          <w:szCs w:val="22"/>
        </w:rPr>
        <w:t>podać mającą zastosowanie podstawę wykluczenia spośród wymienionych w SWZ). Jednocześnie oświadczam, że w związku z ww. okolicznością, podjąłem następujące środki naprawcze:</w:t>
      </w:r>
    </w:p>
    <w:p w:rsidR="00D07F8B" w:rsidRPr="00D07F8B" w:rsidRDefault="00D07F8B" w:rsidP="00D07F8B">
      <w:pPr>
        <w:spacing w:after="0" w:line="240" w:lineRule="auto"/>
        <w:jc w:val="both"/>
        <w:rPr>
          <w:rFonts w:asciiTheme="minorHAnsi" w:eastAsia="Arial" w:hAnsiTheme="minorHAnsi" w:cstheme="minorHAnsi"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6443A2" w:rsidRPr="00575315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43A2" w:rsidRPr="00575315" w:rsidRDefault="006443A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575315">
              <w:rPr>
                <w:rFonts w:asciiTheme="minorHAnsi" w:eastAsia="Arial Narrow" w:hAnsiTheme="minorHAnsi" w:cstheme="minorHAnsi"/>
                <w:sz w:val="20"/>
                <w:szCs w:val="20"/>
              </w:rPr>
              <w:t>podjęte środki naprawcze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6443A2" w:rsidRPr="00575315" w:rsidRDefault="006443A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6443A2" w:rsidRPr="00575315" w:rsidRDefault="006443A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6443A2" w:rsidRPr="00575315" w:rsidRDefault="006443A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  <w:sz w:val="20"/>
                <w:szCs w:val="20"/>
              </w:rPr>
            </w:pPr>
          </w:p>
        </w:tc>
      </w:tr>
    </w:tbl>
    <w:p w:rsidR="00D07F8B" w:rsidRPr="00D07F8B" w:rsidRDefault="00D07F8B" w:rsidP="00D07F8B">
      <w:pPr>
        <w:spacing w:after="0" w:line="240" w:lineRule="auto"/>
        <w:jc w:val="both"/>
        <w:rPr>
          <w:rFonts w:asciiTheme="minorHAnsi" w:eastAsia="Arial" w:hAnsiTheme="minorHAnsi" w:cstheme="minorHAnsi"/>
          <w:sz w:val="16"/>
          <w:szCs w:val="16"/>
        </w:rPr>
      </w:pPr>
    </w:p>
    <w:p w:rsidR="006443A2" w:rsidRPr="00BF2ADA" w:rsidRDefault="00953F71" w:rsidP="00953F71">
      <w:pPr>
        <w:spacing w:after="0"/>
        <w:ind w:left="426"/>
        <w:jc w:val="both"/>
        <w:rPr>
          <w:rFonts w:asciiTheme="minorHAnsi" w:eastAsia="Arial" w:hAnsiTheme="minorHAnsi" w:cstheme="minorHAnsi"/>
        </w:rPr>
      </w:pPr>
      <w:r w:rsidRPr="00BF2ADA">
        <w:rPr>
          <w:rFonts w:asciiTheme="minorHAnsi" w:eastAsia="Arial" w:hAnsiTheme="minorHAnsi" w:cstheme="minorHAnsi"/>
        </w:rPr>
        <w:t>*Jeżeli to oświadczenie jest bezprzedmiotowe proszę je skreślić</w:t>
      </w:r>
    </w:p>
    <w:p w:rsidR="00183DBD" w:rsidRPr="00BF2ADA" w:rsidRDefault="00183DBD" w:rsidP="00953F71">
      <w:pPr>
        <w:spacing w:after="0"/>
        <w:ind w:left="426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53F71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53F71" w:rsidRDefault="00953F71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53F71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6443A2" w:rsidRDefault="006443A2" w:rsidP="006443A2">
      <w:pPr>
        <w:spacing w:after="0"/>
        <w:jc w:val="both"/>
        <w:rPr>
          <w:rFonts w:asciiTheme="minorHAnsi" w:eastAsia="Arial" w:hAnsiTheme="minorHAnsi" w:cstheme="minorHAnsi"/>
        </w:rPr>
      </w:pPr>
    </w:p>
    <w:p w:rsidR="006443A2" w:rsidRPr="00FB37B8" w:rsidRDefault="006443A2" w:rsidP="006443A2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Oświadczam, że wszystkie informacje podane w powyższych oświadczeniach są aktualne i</w:t>
      </w:r>
      <w:r w:rsidR="00AE4F70">
        <w:rPr>
          <w:rFonts w:asciiTheme="minorHAnsi" w:eastAsia="Arial" w:hAnsiTheme="minorHAnsi" w:cstheme="minorHAnsi"/>
        </w:rPr>
        <w:t xml:space="preserve"> </w:t>
      </w:r>
      <w:r w:rsidRPr="00D35793">
        <w:rPr>
          <w:rFonts w:asciiTheme="minorHAnsi" w:eastAsia="Arial" w:hAnsiTheme="minorHAnsi" w:cstheme="minorHAnsi"/>
        </w:rPr>
        <w:t xml:space="preserve">zgodne z prawdą oraz zostały przedstawione z pełną świadomością konsekwencji wprowadzenia zamawiającego w błąd przy przedstawianiu informacji. </w:t>
      </w:r>
    </w:p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sectPr w:rsidR="00D35793" w:rsidRPr="00D35793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E24" w:rsidRDefault="00290E24" w:rsidP="00E92697">
      <w:pPr>
        <w:spacing w:after="0" w:line="240" w:lineRule="auto"/>
      </w:pPr>
      <w:r>
        <w:separator/>
      </w:r>
    </w:p>
  </w:endnote>
  <w:endnote w:type="continuationSeparator" w:id="1">
    <w:p w:rsidR="00290E24" w:rsidRDefault="00290E24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3C7C8B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3C7C8B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AE4F70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2</w:t>
    </w:r>
    <w:r w:rsidR="003C7C8B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E24" w:rsidRDefault="00290E24" w:rsidP="00E92697">
      <w:pPr>
        <w:spacing w:after="0" w:line="240" w:lineRule="auto"/>
      </w:pPr>
      <w:r>
        <w:separator/>
      </w:r>
    </w:p>
  </w:footnote>
  <w:footnote w:type="continuationSeparator" w:id="1">
    <w:p w:rsidR="00290E24" w:rsidRDefault="00290E24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904FC8"/>
    <w:multiLevelType w:val="hybridMultilevel"/>
    <w:tmpl w:val="D1461A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3"/>
  </w:num>
  <w:num w:numId="3">
    <w:abstractNumId w:val="21"/>
  </w:num>
  <w:num w:numId="4">
    <w:abstractNumId w:val="20"/>
  </w:num>
  <w:num w:numId="5">
    <w:abstractNumId w:val="12"/>
  </w:num>
  <w:num w:numId="6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6A1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030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5A3D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239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3ED"/>
    <w:rsid w:val="00140D62"/>
    <w:rsid w:val="001419E3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052E"/>
    <w:rsid w:val="001733CA"/>
    <w:rsid w:val="001741DA"/>
    <w:rsid w:val="00175C3E"/>
    <w:rsid w:val="00175F27"/>
    <w:rsid w:val="001815B1"/>
    <w:rsid w:val="00182A79"/>
    <w:rsid w:val="00183CD1"/>
    <w:rsid w:val="00183DBD"/>
    <w:rsid w:val="00184768"/>
    <w:rsid w:val="0018520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359CA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0E24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0CA6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918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37789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794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3040"/>
    <w:rsid w:val="003833E6"/>
    <w:rsid w:val="00383411"/>
    <w:rsid w:val="00383A61"/>
    <w:rsid w:val="00383B1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C7C8B"/>
    <w:rsid w:val="003D0FC4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5C66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64D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2DE"/>
    <w:rsid w:val="004F580E"/>
    <w:rsid w:val="004F6076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316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1CA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5315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4A4D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45C6"/>
    <w:rsid w:val="00636034"/>
    <w:rsid w:val="006361C4"/>
    <w:rsid w:val="006367DA"/>
    <w:rsid w:val="00640603"/>
    <w:rsid w:val="00640D1F"/>
    <w:rsid w:val="006433B5"/>
    <w:rsid w:val="0064352E"/>
    <w:rsid w:val="006443A2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1EE8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01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52D1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6420"/>
    <w:rsid w:val="009073F5"/>
    <w:rsid w:val="00907D00"/>
    <w:rsid w:val="009106A1"/>
    <w:rsid w:val="00910BCF"/>
    <w:rsid w:val="00911318"/>
    <w:rsid w:val="00913F75"/>
    <w:rsid w:val="00915534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3F71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078F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B09"/>
    <w:rsid w:val="00A07C64"/>
    <w:rsid w:val="00A07C85"/>
    <w:rsid w:val="00A108CB"/>
    <w:rsid w:val="00A10941"/>
    <w:rsid w:val="00A1177B"/>
    <w:rsid w:val="00A11850"/>
    <w:rsid w:val="00A13730"/>
    <w:rsid w:val="00A142DE"/>
    <w:rsid w:val="00A14338"/>
    <w:rsid w:val="00A14847"/>
    <w:rsid w:val="00A21F6B"/>
    <w:rsid w:val="00A25FD6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34E8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DB0"/>
    <w:rsid w:val="00AE2880"/>
    <w:rsid w:val="00AE2E22"/>
    <w:rsid w:val="00AE40B0"/>
    <w:rsid w:val="00AE4F7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42B"/>
    <w:rsid w:val="00B60548"/>
    <w:rsid w:val="00B6169B"/>
    <w:rsid w:val="00B61AA6"/>
    <w:rsid w:val="00B61D0E"/>
    <w:rsid w:val="00B620E2"/>
    <w:rsid w:val="00B624C0"/>
    <w:rsid w:val="00B62EFE"/>
    <w:rsid w:val="00B63161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91C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ADA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34E4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1341"/>
    <w:rsid w:val="00C819B4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07F8B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14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4EBF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8E7"/>
    <w:rsid w:val="00E16EA7"/>
    <w:rsid w:val="00E2048E"/>
    <w:rsid w:val="00E20B09"/>
    <w:rsid w:val="00E218A0"/>
    <w:rsid w:val="00E22326"/>
    <w:rsid w:val="00E249E5"/>
    <w:rsid w:val="00E24BED"/>
    <w:rsid w:val="00E25A30"/>
    <w:rsid w:val="00E26072"/>
    <w:rsid w:val="00E2784B"/>
    <w:rsid w:val="00E302F9"/>
    <w:rsid w:val="00E31EED"/>
    <w:rsid w:val="00E32012"/>
    <w:rsid w:val="00E34F5B"/>
    <w:rsid w:val="00E3648D"/>
    <w:rsid w:val="00E37089"/>
    <w:rsid w:val="00E3784C"/>
    <w:rsid w:val="00E408BF"/>
    <w:rsid w:val="00E41EE5"/>
    <w:rsid w:val="00E42AC3"/>
    <w:rsid w:val="00E433D7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7BA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BD"/>
    <w:rsid w:val="00EE2EE3"/>
    <w:rsid w:val="00EE3236"/>
    <w:rsid w:val="00EE46B3"/>
    <w:rsid w:val="00EF0142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1456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0E0"/>
    <w:rsid w:val="00F735CB"/>
    <w:rsid w:val="00F7442E"/>
    <w:rsid w:val="00F74702"/>
    <w:rsid w:val="00F74AC3"/>
    <w:rsid w:val="00F74D0C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7CC"/>
    <w:rsid w:val="00F86B34"/>
    <w:rsid w:val="00F90236"/>
    <w:rsid w:val="00F90EA4"/>
    <w:rsid w:val="00F91078"/>
    <w:rsid w:val="00F92B4E"/>
    <w:rsid w:val="00F92C09"/>
    <w:rsid w:val="00F935A1"/>
    <w:rsid w:val="00F937CC"/>
    <w:rsid w:val="00F94E40"/>
    <w:rsid w:val="00F95E2F"/>
    <w:rsid w:val="00F96519"/>
    <w:rsid w:val="00F9698C"/>
    <w:rsid w:val="00F97473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7B8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17</cp:revision>
  <cp:lastPrinted>2023-07-28T14:56:00Z</cp:lastPrinted>
  <dcterms:created xsi:type="dcterms:W3CDTF">2023-08-29T07:04:00Z</dcterms:created>
  <dcterms:modified xsi:type="dcterms:W3CDTF">2026-09-01T10:10:00Z</dcterms:modified>
</cp:coreProperties>
</file>